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1696"/>
        <w:gridCol w:w="3402"/>
      </w:tblGrid>
      <w:tr w:rsidR="00A642C6" w14:paraId="16E1C1FE" w14:textId="77777777" w:rsidTr="00843510">
        <w:trPr>
          <w:trHeight w:val="2409"/>
        </w:trPr>
        <w:tc>
          <w:tcPr>
            <w:tcW w:w="3657" w:type="dxa"/>
            <w:vAlign w:val="bottom"/>
          </w:tcPr>
          <w:p w14:paraId="6F3675BE" w14:textId="32E5BD7A" w:rsidR="00A642C6" w:rsidRDefault="00A642C6" w:rsidP="00543467">
            <w:pPr>
              <w:jc w:val="center"/>
              <w:rPr>
                <w:noProof/>
                <w:lang w:eastAsia="en-US"/>
              </w:rPr>
            </w:pPr>
            <w:r w:rsidRPr="00C116B3">
              <w:rPr>
                <w:noProof/>
                <w:lang w:eastAsia="en-US"/>
              </w:rPr>
              <w:drawing>
                <wp:inline distT="0" distB="0" distL="0" distR="0" wp14:anchorId="32AF48FC" wp14:editId="0A95D199">
                  <wp:extent cx="2018805" cy="1492461"/>
                  <wp:effectExtent l="0" t="0" r="635" b="0"/>
                  <wp:docPr id="5" name="Picture 1" descr="cid:image001.png@01D3B6F5.9FC6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B6F5.9FC6923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33641" cy="1503429"/>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55DCE9B" w:rsidR="00A642C6" w:rsidRDefault="00C372D2" w:rsidP="00E52C6B">
            <w:pPr>
              <w:jc w:val="center"/>
              <w:rPr>
                <w:noProof/>
                <w:lang w:eastAsia="en-US"/>
              </w:rPr>
            </w:pPr>
            <w:r>
              <w:rPr>
                <w:noProof/>
                <w:lang w:eastAsia="en-US"/>
              </w:rPr>
              <w:drawing>
                <wp:inline distT="0" distB="0" distL="0" distR="0" wp14:anchorId="7ACBCEDF" wp14:editId="680AB698">
                  <wp:extent cx="1984075" cy="1130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08BDA.tmp"/>
                          <pic:cNvPicPr/>
                        </pic:nvPicPr>
                        <pic:blipFill>
                          <a:blip r:embed="rId11">
                            <a:extLst>
                              <a:ext uri="{28A0092B-C50C-407E-A947-70E740481C1C}">
                                <a14:useLocalDpi xmlns:a14="http://schemas.microsoft.com/office/drawing/2010/main" val="0"/>
                              </a:ext>
                            </a:extLst>
                          </a:blip>
                          <a:stretch>
                            <a:fillRect/>
                          </a:stretch>
                        </pic:blipFill>
                        <pic:spPr>
                          <a:xfrm>
                            <a:off x="0" y="0"/>
                            <a:ext cx="1980167" cy="1127834"/>
                          </a:xfrm>
                          <a:prstGeom prst="rect">
                            <a:avLst/>
                          </a:prstGeom>
                        </pic:spPr>
                      </pic:pic>
                    </a:graphicData>
                  </a:graphic>
                </wp:inline>
              </w:drawing>
            </w:r>
            <w:r w:rsidR="00A642C6">
              <w:rPr>
                <w:noProof/>
                <w:lang w:eastAsia="en-US"/>
              </w:rPr>
              <w:br/>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77777777" w:rsidR="00136A61" w:rsidRDefault="00136A61"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C116B3" w:rsidRDefault="00BB631D" w:rsidP="0004227F">
      <w:pPr>
        <w:spacing w:before="60" w:line="312" w:lineRule="auto"/>
        <w:jc w:val="center"/>
        <w:rPr>
          <w:b/>
          <w:noProof/>
          <w:sz w:val="36"/>
          <w:szCs w:val="26"/>
        </w:rPr>
      </w:pPr>
      <w:r>
        <w:rPr>
          <w:b/>
          <w:noProof/>
          <w:sz w:val="36"/>
          <w:szCs w:val="26"/>
        </w:rPr>
        <w:t xml:space="preserve">CÔNG TY TNHH SẢN XUẤT VÀ KINH DOANH </w:t>
      </w:r>
      <w:r w:rsidR="0011515F" w:rsidRPr="00C116B3">
        <w:rPr>
          <w:b/>
          <w:noProof/>
          <w:sz w:val="36"/>
          <w:szCs w:val="26"/>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152436" w:rsidRDefault="00BB631D" w:rsidP="00831BEE">
      <w:pPr>
        <w:spacing w:before="60" w:line="312" w:lineRule="auto"/>
        <w:jc w:val="center"/>
        <w:rPr>
          <w:b/>
          <w:noProof/>
          <w:sz w:val="40"/>
          <w:szCs w:val="40"/>
        </w:rPr>
      </w:pPr>
      <w:r w:rsidRPr="00152436">
        <w:rPr>
          <w:b/>
          <w:noProof/>
          <w:sz w:val="40"/>
          <w:szCs w:val="40"/>
        </w:rPr>
        <w:t>TRƯỜNG CAO ĐẲNG</w:t>
      </w:r>
      <w:r w:rsidR="00102F53" w:rsidRPr="00152436">
        <w:rPr>
          <w:b/>
          <w:noProof/>
          <w:sz w:val="40"/>
          <w:szCs w:val="40"/>
        </w:rPr>
        <w:t xml:space="preserve"> </w:t>
      </w:r>
      <w:r w:rsidR="0004227F" w:rsidRPr="00152436">
        <w:rPr>
          <w:b/>
          <w:noProof/>
          <w:sz w:val="40"/>
          <w:szCs w:val="40"/>
        </w:rPr>
        <w:t xml:space="preserve">LÝ TỰ TRỌNG </w:t>
      </w:r>
    </w:p>
    <w:p w14:paraId="55A9059E" w14:textId="7B212061" w:rsidR="00596732" w:rsidRPr="00152436" w:rsidRDefault="0004227F" w:rsidP="00831BEE">
      <w:pPr>
        <w:spacing w:before="20" w:line="312" w:lineRule="auto"/>
        <w:jc w:val="center"/>
        <w:rPr>
          <w:b/>
          <w:noProof/>
          <w:sz w:val="40"/>
          <w:szCs w:val="40"/>
        </w:rPr>
      </w:pPr>
      <w:r w:rsidRPr="00152436">
        <w:rPr>
          <w:b/>
          <w:noProof/>
          <w:sz w:val="40"/>
          <w:szCs w:val="40"/>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77777777" w:rsidR="0004227F" w:rsidRPr="00F168C7" w:rsidRDefault="0004227F" w:rsidP="0004227F">
      <w:pPr>
        <w:spacing w:line="100" w:lineRule="atLeast"/>
        <w:jc w:val="center"/>
        <w:rPr>
          <w:b/>
          <w:sz w:val="38"/>
        </w:rPr>
      </w:pPr>
    </w:p>
    <w:p w14:paraId="0C2AE660" w14:textId="3403C5FA" w:rsidR="009F222A" w:rsidRPr="006479E0" w:rsidRDefault="00E56E15" w:rsidP="009F222A">
      <w:pPr>
        <w:spacing w:line="100" w:lineRule="atLeast"/>
        <w:jc w:val="center"/>
        <w:rPr>
          <w:b/>
          <w:i/>
          <w:sz w:val="30"/>
        </w:rPr>
        <w:sectPr w:rsidR="009F222A" w:rsidRPr="006479E0" w:rsidSect="000E7D77">
          <w:footerReference w:type="default" r:id="rId12"/>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11515F" w:rsidRPr="006479E0">
        <w:rPr>
          <w:b/>
          <w:i/>
          <w:sz w:val="30"/>
        </w:rPr>
        <w:t>20</w:t>
      </w:r>
      <w:r w:rsidR="00B72A8C" w:rsidRPr="006479E0">
        <w:rPr>
          <w:b/>
          <w:i/>
          <w:sz w:val="30"/>
        </w:rPr>
        <w:t>20</w:t>
      </w:r>
    </w:p>
    <w:p w14:paraId="5AF02604" w14:textId="77777777" w:rsidR="005464B9" w:rsidRPr="005464B9" w:rsidRDefault="005464B9" w:rsidP="005464B9">
      <w:pPr>
        <w:spacing w:before="60" w:after="60" w:line="264" w:lineRule="auto"/>
        <w:ind w:firstLine="567"/>
        <w:jc w:val="both"/>
        <w:outlineLvl w:val="3"/>
        <w:rPr>
          <w:bCs/>
          <w:color w:val="FF0000"/>
          <w:sz w:val="28"/>
          <w:szCs w:val="28"/>
        </w:rPr>
      </w:pPr>
      <w:commentRangeStart w:id="0"/>
      <w:r w:rsidRPr="005464B9">
        <w:rPr>
          <w:bCs/>
          <w:color w:val="FF0000"/>
          <w:sz w:val="28"/>
          <w:szCs w:val="28"/>
        </w:rPr>
        <w:lastRenderedPageBreak/>
        <w:t>Căn cứ vào nhu cầu </w:t>
      </w:r>
      <w:hyperlink r:id="rId13" w:history="1">
        <w:r w:rsidRPr="005464B9">
          <w:rPr>
            <w:bCs/>
            <w:color w:val="FF0000"/>
            <w:sz w:val="28"/>
            <w:szCs w:val="28"/>
          </w:rPr>
          <w:t>gắn kết nhà trường và doanh nghiệp</w:t>
        </w:r>
      </w:hyperlink>
      <w:r w:rsidRPr="005464B9">
        <w:rPr>
          <w:bCs/>
          <w:color w:val="FF0000"/>
          <w:sz w:val="28"/>
          <w:szCs w:val="28"/>
        </w:rPr>
        <w:t> trong hoạt động đào tạo nguồn nhân lực phù hợp với nhu cầu thực tế trong hoạt động sản xuất;</w:t>
      </w:r>
    </w:p>
    <w:p w14:paraId="49EF402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Căn cứ vào nhu cầu, năng lực và chất lượng đào tạo của Trường Cao đẳng Lý Tự Trọng Thành phố Hồ Chí Minh và Công ty TNHH Sản xuất và Kinh doanh VinFast;</w:t>
      </w:r>
    </w:p>
    <w:p w14:paraId="7A7D8DD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Nhằm mục tiêu khuyến khích, hỗ trợ và tạo điều kiện học tập tốt hơn cho sinh viên, đồng thời tăng cường mối quan hệ hợp tác đào tạo giữa doanh nghiệp và nhà trường.</w:t>
      </w:r>
      <w:commentRangeEnd w:id="0"/>
      <w:r>
        <w:rPr>
          <w:rStyle w:val="CommentReference"/>
        </w:rPr>
        <w:commentReference w:id="0"/>
      </w:r>
    </w:p>
    <w:p w14:paraId="31C6DE61" w14:textId="77777777" w:rsidR="005464B9" w:rsidRPr="00A62B37" w:rsidRDefault="005464B9" w:rsidP="005464B9">
      <w:pPr>
        <w:spacing w:before="60" w:after="60" w:line="264" w:lineRule="auto"/>
        <w:ind w:firstLine="567"/>
        <w:jc w:val="both"/>
        <w:outlineLvl w:val="3"/>
        <w:rPr>
          <w:bCs/>
          <w:color w:val="FF0000"/>
          <w:sz w:val="28"/>
          <w:szCs w:val="28"/>
        </w:rPr>
      </w:pPr>
      <w:bookmarkStart w:id="1" w:name="_GoBack"/>
      <w:r w:rsidRPr="00A62B37">
        <w:rPr>
          <w:bCs/>
          <w:color w:val="FF0000"/>
          <w:sz w:val="28"/>
          <w:szCs w:val="28"/>
        </w:rPr>
        <w:t>Hôm nay, ngày         tháng        năm 2020, tại Trường Cao đẳng Lý Tự Trọng Thành phố Hồ Chí Minh, chúng tôi gồm có:</w:t>
      </w:r>
    </w:p>
    <w:bookmarkEnd w:id="1"/>
    <w:p w14:paraId="352AACFE" w14:textId="5DCE0D8A" w:rsidR="00B210DD" w:rsidRPr="00916FFB" w:rsidRDefault="00A269BA" w:rsidP="00471544">
      <w:pPr>
        <w:spacing w:line="100" w:lineRule="atLeast"/>
        <w:rPr>
          <w:strike/>
          <w:sz w:val="28"/>
          <w:szCs w:val="28"/>
          <w:shd w:val="clear" w:color="auto" w:fill="FFFFFF"/>
        </w:rPr>
      </w:pPr>
      <w:r w:rsidRPr="00916FFB">
        <w:rPr>
          <w:strike/>
          <w:sz w:val="28"/>
          <w:szCs w:val="28"/>
          <w:shd w:val="clear" w:color="auto" w:fill="FFFFFF"/>
        </w:rPr>
        <w:t>Biên bản ghi nhớ này được lập ngày ……</w:t>
      </w:r>
      <w:r w:rsidR="00D432DA" w:rsidRPr="00916FFB">
        <w:rPr>
          <w:strike/>
          <w:sz w:val="28"/>
          <w:szCs w:val="28"/>
          <w:shd w:val="clear" w:color="auto" w:fill="FFFFFF"/>
        </w:rPr>
        <w:t xml:space="preserve"> </w:t>
      </w:r>
      <w:r w:rsidRPr="00916FFB">
        <w:rPr>
          <w:strike/>
          <w:sz w:val="28"/>
          <w:szCs w:val="28"/>
          <w:shd w:val="clear" w:color="auto" w:fill="FFFFFF"/>
        </w:rPr>
        <w:t xml:space="preserve">bởi và giữa các </w:t>
      </w:r>
      <w:r w:rsidR="00BA28AB">
        <w:rPr>
          <w:strike/>
          <w:sz w:val="28"/>
          <w:szCs w:val="28"/>
          <w:shd w:val="clear" w:color="auto" w:fill="FFFFFF"/>
        </w:rPr>
        <w:t>Bên</w:t>
      </w:r>
      <w:r w:rsidRPr="00916FFB">
        <w:rPr>
          <w:strike/>
          <w:sz w:val="28"/>
          <w:szCs w:val="28"/>
          <w:shd w:val="clear" w:color="auto" w:fill="FFFFFF"/>
        </w:rPr>
        <w:t xml:space="preserve">: </w:t>
      </w:r>
    </w:p>
    <w:p w14:paraId="413B5DDF" w14:textId="77777777" w:rsidR="00F573D6" w:rsidRPr="00471544" w:rsidRDefault="00F573D6" w:rsidP="00471544">
      <w:pPr>
        <w:tabs>
          <w:tab w:val="left" w:pos="360"/>
          <w:tab w:val="left" w:pos="374"/>
        </w:tabs>
        <w:spacing w:line="100" w:lineRule="atLeast"/>
        <w:ind w:firstLine="90"/>
        <w:jc w:val="both"/>
        <w:rPr>
          <w:sz w:val="28"/>
          <w:szCs w:val="28"/>
          <w:shd w:val="clear" w:color="auto" w:fill="FFFFFF"/>
        </w:rPr>
      </w:pPr>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3868"/>
        <w:gridCol w:w="1081"/>
        <w:gridCol w:w="2747"/>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9E254E">
            <w:pPr>
              <w:snapToGrid w:val="0"/>
              <w:spacing w:before="40" w:after="40" w:line="252" w:lineRule="auto"/>
              <w:ind w:left="3" w:right="3" w:hanging="3"/>
              <w:rPr>
                <w:b/>
                <w:noProof/>
                <w:sz w:val="28"/>
                <w:szCs w:val="28"/>
              </w:rPr>
            </w:pPr>
            <w:r>
              <w:rPr>
                <w:b/>
                <w:noProof/>
                <w:sz w:val="28"/>
                <w:szCs w:val="28"/>
              </w:rPr>
              <w:t>BÊN</w:t>
            </w:r>
            <w:r w:rsidR="00B210DD" w:rsidRPr="00471544">
              <w:rPr>
                <w:b/>
                <w:noProof/>
                <w:sz w:val="28"/>
                <w:szCs w:val="28"/>
              </w:rPr>
              <w:t xml:space="preserve"> A:</w:t>
            </w:r>
          </w:p>
        </w:tc>
        <w:tc>
          <w:tcPr>
            <w:tcW w:w="7696" w:type="dxa"/>
            <w:gridSpan w:val="3"/>
            <w:tcBorders>
              <w:right w:val="single" w:sz="4" w:space="0" w:color="auto"/>
            </w:tcBorders>
            <w:shd w:val="clear" w:color="auto" w:fill="auto"/>
            <w:vAlign w:val="center"/>
          </w:tcPr>
          <w:p w14:paraId="463CA2AC" w14:textId="24B003B6" w:rsidR="00B210DD" w:rsidRPr="00471544" w:rsidRDefault="00BB631D" w:rsidP="009E254E">
            <w:pPr>
              <w:spacing w:before="40" w:after="40" w:line="252" w:lineRule="auto"/>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9E254E">
            <w:pPr>
              <w:snapToGrid w:val="0"/>
              <w:spacing w:before="40" w:after="40" w:line="252" w:lineRule="auto"/>
              <w:ind w:left="3" w:right="3" w:hanging="3"/>
              <w:rPr>
                <w:noProof/>
                <w:sz w:val="28"/>
                <w:szCs w:val="28"/>
              </w:rPr>
            </w:pPr>
            <w:r w:rsidRPr="0043010F">
              <w:rPr>
                <w:noProof/>
                <w:sz w:val="28"/>
                <w:szCs w:val="28"/>
              </w:rPr>
              <w:t>Địa chỉ</w:t>
            </w:r>
            <w:r w:rsidR="00B210DD" w:rsidRPr="0043010F">
              <w:rPr>
                <w:noProof/>
                <w:sz w:val="28"/>
                <w:szCs w:val="28"/>
              </w:rPr>
              <w:t>:</w:t>
            </w:r>
          </w:p>
        </w:tc>
        <w:tc>
          <w:tcPr>
            <w:tcW w:w="7696" w:type="dxa"/>
            <w:gridSpan w:val="3"/>
            <w:tcBorders>
              <w:right w:val="single" w:sz="4" w:space="0" w:color="auto"/>
            </w:tcBorders>
            <w:shd w:val="clear" w:color="auto" w:fill="auto"/>
            <w:vAlign w:val="center"/>
          </w:tcPr>
          <w:p w14:paraId="7B16333D" w14:textId="02BC64B7" w:rsidR="00B210DD" w:rsidRPr="0043010F" w:rsidRDefault="00BB631D" w:rsidP="00424C21">
            <w:pPr>
              <w:spacing w:before="40" w:after="40" w:line="252" w:lineRule="auto"/>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AE7EAA">
        <w:tc>
          <w:tcPr>
            <w:tcW w:w="1802" w:type="dxa"/>
            <w:shd w:val="clear" w:color="auto" w:fill="auto"/>
            <w:vAlign w:val="center"/>
          </w:tcPr>
          <w:p w14:paraId="524D8C9D" w14:textId="77777777" w:rsidR="00866689" w:rsidRPr="00471544" w:rsidRDefault="00866689" w:rsidP="009E254E">
            <w:pPr>
              <w:snapToGrid w:val="0"/>
              <w:spacing w:before="40" w:after="40" w:line="252" w:lineRule="auto"/>
              <w:ind w:left="3" w:right="65" w:hanging="3"/>
              <w:rPr>
                <w:noProof/>
                <w:sz w:val="28"/>
                <w:szCs w:val="28"/>
              </w:rPr>
            </w:pPr>
            <w:r w:rsidRPr="00471544">
              <w:rPr>
                <w:noProof/>
                <w:sz w:val="28"/>
                <w:szCs w:val="28"/>
              </w:rPr>
              <w:t xml:space="preserve">Điện thoại: </w:t>
            </w:r>
          </w:p>
        </w:tc>
        <w:tc>
          <w:tcPr>
            <w:tcW w:w="3868" w:type="dxa"/>
            <w:shd w:val="clear" w:color="auto" w:fill="auto"/>
            <w:vAlign w:val="center"/>
          </w:tcPr>
          <w:p w14:paraId="03387FA8" w14:textId="77777777" w:rsidR="00866689" w:rsidRPr="00471544" w:rsidRDefault="00866689" w:rsidP="009E254E">
            <w:pPr>
              <w:pStyle w:val="TableContents"/>
              <w:tabs>
                <w:tab w:val="right" w:leader="dot" w:pos="4770"/>
                <w:tab w:val="right" w:leader="dot" w:pos="5160"/>
              </w:tabs>
              <w:spacing w:before="40" w:after="40" w:line="252" w:lineRule="auto"/>
              <w:rPr>
                <w:noProof/>
                <w:sz w:val="28"/>
                <w:szCs w:val="28"/>
              </w:rPr>
            </w:pPr>
          </w:p>
        </w:tc>
        <w:tc>
          <w:tcPr>
            <w:tcW w:w="1081" w:type="dxa"/>
            <w:tcBorders>
              <w:right w:val="nil"/>
            </w:tcBorders>
            <w:shd w:val="clear" w:color="auto" w:fill="auto"/>
            <w:vAlign w:val="center"/>
          </w:tcPr>
          <w:p w14:paraId="2985FD11" w14:textId="2888C925" w:rsidR="00866689" w:rsidRPr="00471544" w:rsidRDefault="00866689" w:rsidP="009E254E">
            <w:pPr>
              <w:snapToGrid w:val="0"/>
              <w:spacing w:before="40" w:after="40" w:line="252" w:lineRule="auto"/>
              <w:ind w:right="-1806"/>
              <w:rPr>
                <w:noProof/>
                <w:sz w:val="28"/>
                <w:szCs w:val="28"/>
              </w:rPr>
            </w:pPr>
            <w:r w:rsidRPr="00471544">
              <w:rPr>
                <w:noProof/>
                <w:sz w:val="28"/>
                <w:szCs w:val="28"/>
              </w:rPr>
              <w:t xml:space="preserve">Fax: </w:t>
            </w:r>
          </w:p>
        </w:tc>
        <w:tc>
          <w:tcPr>
            <w:tcW w:w="2747" w:type="dxa"/>
            <w:tcBorders>
              <w:left w:val="nil"/>
              <w:right w:val="single" w:sz="4" w:space="0" w:color="auto"/>
            </w:tcBorders>
            <w:shd w:val="clear" w:color="auto" w:fill="auto"/>
            <w:vAlign w:val="center"/>
          </w:tcPr>
          <w:p w14:paraId="144A2F07" w14:textId="77777777" w:rsidR="00866689" w:rsidRPr="00471544" w:rsidRDefault="00866689" w:rsidP="009E254E">
            <w:pPr>
              <w:pStyle w:val="TableContents"/>
              <w:tabs>
                <w:tab w:val="right" w:leader="dot" w:pos="9360"/>
              </w:tabs>
              <w:spacing w:before="40" w:after="40" w:line="252" w:lineRule="auto"/>
              <w:rPr>
                <w:rFonts w:eastAsia="Times New Roman"/>
                <w:noProof/>
                <w:sz w:val="28"/>
                <w:szCs w:val="28"/>
                <w:highlight w:val="yellow"/>
              </w:rPr>
            </w:pPr>
          </w:p>
        </w:tc>
      </w:tr>
      <w:tr w:rsidR="00866689" w:rsidRPr="00471544" w14:paraId="664BE8BD" w14:textId="77777777" w:rsidTr="008D3F0D">
        <w:tc>
          <w:tcPr>
            <w:tcW w:w="1802" w:type="dxa"/>
            <w:shd w:val="clear" w:color="auto" w:fill="auto"/>
            <w:vAlign w:val="center"/>
          </w:tcPr>
          <w:p w14:paraId="477A7691" w14:textId="0DF630B4" w:rsidR="00866689" w:rsidRPr="00471544" w:rsidRDefault="00866689" w:rsidP="009E254E">
            <w:pPr>
              <w:snapToGrid w:val="0"/>
              <w:spacing w:before="40" w:after="40" w:line="252" w:lineRule="auto"/>
              <w:ind w:left="3" w:right="65" w:hanging="3"/>
              <w:rPr>
                <w:noProof/>
                <w:sz w:val="28"/>
                <w:szCs w:val="28"/>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3868" w:type="dxa"/>
            <w:shd w:val="clear" w:color="auto" w:fill="auto"/>
            <w:vAlign w:val="center"/>
          </w:tcPr>
          <w:p w14:paraId="3219B746" w14:textId="77777777" w:rsidR="00866689" w:rsidRPr="00471544" w:rsidRDefault="00866689" w:rsidP="009E254E">
            <w:pPr>
              <w:pStyle w:val="TableContents"/>
              <w:tabs>
                <w:tab w:val="right" w:leader="dot" w:pos="4770"/>
                <w:tab w:val="right" w:leader="dot" w:pos="5160"/>
              </w:tabs>
              <w:spacing w:before="40" w:after="40" w:line="252" w:lineRule="auto"/>
              <w:rPr>
                <w:noProof/>
                <w:sz w:val="28"/>
                <w:szCs w:val="28"/>
              </w:rPr>
            </w:pPr>
          </w:p>
        </w:tc>
        <w:tc>
          <w:tcPr>
            <w:tcW w:w="1081" w:type="dxa"/>
            <w:tcBorders>
              <w:right w:val="nil"/>
            </w:tcBorders>
            <w:shd w:val="clear" w:color="auto" w:fill="auto"/>
            <w:vAlign w:val="center"/>
          </w:tcPr>
          <w:p w14:paraId="1F98BBDE" w14:textId="29BD74A8" w:rsidR="00866689" w:rsidRPr="00471544" w:rsidRDefault="00866689" w:rsidP="009E254E">
            <w:pPr>
              <w:snapToGrid w:val="0"/>
              <w:spacing w:before="40" w:after="40" w:line="252" w:lineRule="auto"/>
              <w:ind w:right="-1806"/>
              <w:rPr>
                <w:noProof/>
                <w:sz w:val="28"/>
                <w:szCs w:val="28"/>
              </w:rPr>
            </w:pPr>
            <w:r w:rsidRPr="00471544">
              <w:rPr>
                <w:noProof/>
                <w:sz w:val="28"/>
                <w:szCs w:val="28"/>
              </w:rPr>
              <w:t xml:space="preserve">Website: </w:t>
            </w:r>
          </w:p>
        </w:tc>
        <w:tc>
          <w:tcPr>
            <w:tcW w:w="2747" w:type="dxa"/>
            <w:tcBorders>
              <w:left w:val="nil"/>
              <w:right w:val="single" w:sz="4" w:space="0" w:color="auto"/>
            </w:tcBorders>
            <w:shd w:val="clear" w:color="auto" w:fill="auto"/>
            <w:vAlign w:val="center"/>
          </w:tcPr>
          <w:p w14:paraId="416BF968" w14:textId="77777777" w:rsidR="00866689" w:rsidRPr="00471544" w:rsidRDefault="00866689" w:rsidP="009E254E">
            <w:pPr>
              <w:pStyle w:val="TableContents"/>
              <w:tabs>
                <w:tab w:val="right" w:leader="dot" w:pos="9360"/>
              </w:tabs>
              <w:spacing w:before="40" w:after="40" w:line="252" w:lineRule="auto"/>
              <w:rPr>
                <w:rFonts w:eastAsia="Times New Roman"/>
                <w:noProof/>
                <w:sz w:val="28"/>
                <w:szCs w:val="28"/>
                <w:highlight w:val="yellow"/>
              </w:rPr>
            </w:pPr>
          </w:p>
        </w:tc>
      </w:tr>
      <w:tr w:rsidR="00866689" w:rsidRPr="00471544" w14:paraId="4EAE0A2A" w14:textId="77777777" w:rsidTr="00100108">
        <w:tc>
          <w:tcPr>
            <w:tcW w:w="1802" w:type="dxa"/>
            <w:shd w:val="clear" w:color="auto" w:fill="auto"/>
            <w:vAlign w:val="center"/>
          </w:tcPr>
          <w:p w14:paraId="3C7E6400" w14:textId="77777777" w:rsidR="00866689" w:rsidRPr="00471544" w:rsidRDefault="00866689" w:rsidP="009E254E">
            <w:pPr>
              <w:snapToGrid w:val="0"/>
              <w:spacing w:before="40" w:after="40" w:line="252" w:lineRule="auto"/>
              <w:ind w:left="3" w:right="3" w:hanging="3"/>
              <w:rPr>
                <w:noProof/>
                <w:sz w:val="28"/>
                <w:szCs w:val="28"/>
              </w:rPr>
            </w:pPr>
            <w:r w:rsidRPr="00471544">
              <w:rPr>
                <w:noProof/>
                <w:sz w:val="28"/>
                <w:szCs w:val="28"/>
              </w:rPr>
              <w:t>Đại diện:</w:t>
            </w:r>
          </w:p>
        </w:tc>
        <w:tc>
          <w:tcPr>
            <w:tcW w:w="3868" w:type="dxa"/>
            <w:shd w:val="clear" w:color="auto" w:fill="auto"/>
            <w:vAlign w:val="center"/>
          </w:tcPr>
          <w:p w14:paraId="57CF1C9B" w14:textId="77777777" w:rsidR="00866689" w:rsidRPr="00471544" w:rsidRDefault="00866689" w:rsidP="009E254E">
            <w:pPr>
              <w:pStyle w:val="TableContents"/>
              <w:tabs>
                <w:tab w:val="right" w:leader="dot" w:pos="5010"/>
              </w:tabs>
              <w:spacing w:before="40" w:after="40" w:line="252" w:lineRule="auto"/>
              <w:rPr>
                <w:noProof/>
                <w:sz w:val="28"/>
                <w:szCs w:val="28"/>
              </w:rPr>
            </w:pPr>
            <w:r w:rsidRPr="00471544">
              <w:rPr>
                <w:noProof/>
                <w:sz w:val="28"/>
                <w:szCs w:val="28"/>
              </w:rPr>
              <w:t>Bà Nguyễn Thị Vân Anh</w:t>
            </w:r>
          </w:p>
        </w:tc>
        <w:tc>
          <w:tcPr>
            <w:tcW w:w="1081" w:type="dxa"/>
            <w:tcBorders>
              <w:right w:val="nil"/>
            </w:tcBorders>
            <w:shd w:val="clear" w:color="auto" w:fill="auto"/>
            <w:vAlign w:val="center"/>
          </w:tcPr>
          <w:p w14:paraId="3F894086"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tcBorders>
              <w:left w:val="nil"/>
              <w:right w:val="single" w:sz="4" w:space="0" w:color="auto"/>
            </w:tcBorders>
            <w:shd w:val="clear" w:color="auto" w:fill="auto"/>
            <w:vAlign w:val="center"/>
          </w:tcPr>
          <w:p w14:paraId="0F7D22D5" w14:textId="7549D8B7" w:rsidR="00866689" w:rsidRPr="00471544" w:rsidRDefault="00866689" w:rsidP="009E254E">
            <w:pPr>
              <w:pStyle w:val="TableContents"/>
              <w:tabs>
                <w:tab w:val="right" w:leader="dot" w:pos="9345"/>
              </w:tabs>
              <w:spacing w:before="40" w:after="40" w:line="252" w:lineRule="auto"/>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9E254E">
            <w:pPr>
              <w:snapToGrid w:val="0"/>
              <w:spacing w:before="40" w:after="40" w:line="252" w:lineRule="auto"/>
              <w:ind w:left="3" w:right="3" w:hanging="3"/>
              <w:rPr>
                <w:b/>
                <w:bCs/>
                <w:noProof/>
                <w:sz w:val="28"/>
                <w:szCs w:val="28"/>
              </w:rPr>
            </w:pPr>
            <w:r>
              <w:rPr>
                <w:b/>
                <w:noProof/>
                <w:sz w:val="28"/>
                <w:szCs w:val="28"/>
              </w:rPr>
              <w:t>BÊN</w:t>
            </w:r>
            <w:r w:rsidR="00866689" w:rsidRPr="00471544">
              <w:rPr>
                <w:b/>
                <w:noProof/>
                <w:sz w:val="28"/>
                <w:szCs w:val="28"/>
              </w:rPr>
              <w:t xml:space="preserve"> B:</w:t>
            </w:r>
          </w:p>
        </w:tc>
        <w:tc>
          <w:tcPr>
            <w:tcW w:w="7696" w:type="dxa"/>
            <w:gridSpan w:val="3"/>
            <w:tcBorders>
              <w:right w:val="single" w:sz="4" w:space="0" w:color="auto"/>
            </w:tcBorders>
            <w:shd w:val="clear" w:color="auto" w:fill="auto"/>
            <w:vAlign w:val="center"/>
          </w:tcPr>
          <w:p w14:paraId="01152C92" w14:textId="7CD60419" w:rsidR="00866689" w:rsidRPr="00471544" w:rsidRDefault="00866689" w:rsidP="0043010F">
            <w:pPr>
              <w:spacing w:before="40" w:after="40" w:line="252" w:lineRule="auto"/>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9E254E">
            <w:pPr>
              <w:snapToGrid w:val="0"/>
              <w:spacing w:before="40" w:after="40" w:line="252" w:lineRule="auto"/>
              <w:ind w:right="3"/>
              <w:rPr>
                <w:rFonts w:eastAsia="Times New Roman"/>
                <w:noProof/>
                <w:sz w:val="28"/>
                <w:szCs w:val="28"/>
              </w:rPr>
            </w:pPr>
            <w:r w:rsidRPr="00471544">
              <w:rPr>
                <w:noProof/>
                <w:sz w:val="28"/>
                <w:szCs w:val="28"/>
              </w:rPr>
              <w:t>Địa chỉ:</w:t>
            </w:r>
          </w:p>
        </w:tc>
        <w:tc>
          <w:tcPr>
            <w:tcW w:w="7696" w:type="dxa"/>
            <w:gridSpan w:val="3"/>
            <w:tcBorders>
              <w:right w:val="single" w:sz="4" w:space="0" w:color="auto"/>
            </w:tcBorders>
            <w:shd w:val="clear" w:color="auto" w:fill="auto"/>
            <w:vAlign w:val="center"/>
          </w:tcPr>
          <w:p w14:paraId="0B4C96A5" w14:textId="2469509E" w:rsidR="00866689" w:rsidRPr="00471544" w:rsidRDefault="00866689" w:rsidP="009E254E">
            <w:pPr>
              <w:spacing w:before="40" w:after="40" w:line="252" w:lineRule="auto"/>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6F152B">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3868"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1081"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815667">
        <w:tc>
          <w:tcPr>
            <w:tcW w:w="1802" w:type="dxa"/>
            <w:shd w:val="clear" w:color="auto" w:fill="auto"/>
            <w:vAlign w:val="center"/>
          </w:tcPr>
          <w:p w14:paraId="42C92988" w14:textId="36EE1BEF" w:rsidR="00866689" w:rsidRPr="00866689" w:rsidRDefault="00866689" w:rsidP="009E254E">
            <w:pPr>
              <w:snapToGrid w:val="0"/>
              <w:spacing w:before="40" w:after="40" w:line="252" w:lineRule="auto"/>
              <w:ind w:right="65"/>
              <w:rPr>
                <w:sz w:val="28"/>
                <w:szCs w:val="28"/>
                <w:shd w:val="clear" w:color="auto" w:fill="FFFFFF"/>
                <w:lang w:val="vi-VN"/>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3868"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1081"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100108">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3868" w:type="dxa"/>
            <w:shd w:val="clear" w:color="auto" w:fill="auto"/>
            <w:vAlign w:val="center"/>
          </w:tcPr>
          <w:p w14:paraId="6FBC6A04" w14:textId="398C898F" w:rsidR="00866689" w:rsidRPr="00471544" w:rsidRDefault="00866689" w:rsidP="007D1A41">
            <w:pPr>
              <w:pStyle w:val="TableContents"/>
              <w:tabs>
                <w:tab w:val="right" w:leader="dot" w:pos="5010"/>
              </w:tabs>
              <w:spacing w:before="40" w:after="40" w:line="252" w:lineRule="auto"/>
              <w:rPr>
                <w:noProof/>
                <w:sz w:val="28"/>
                <w:szCs w:val="28"/>
              </w:rPr>
            </w:pPr>
            <w:r w:rsidRPr="00471544">
              <w:rPr>
                <w:noProof/>
                <w:sz w:val="28"/>
                <w:szCs w:val="28"/>
              </w:rPr>
              <w:t>Ông</w:t>
            </w:r>
            <w:r>
              <w:rPr>
                <w:noProof/>
                <w:sz w:val="28"/>
                <w:szCs w:val="28"/>
              </w:rPr>
              <w:t xml:space="preserve"> </w:t>
            </w:r>
            <w:r w:rsidRPr="000546E7">
              <w:rPr>
                <w:sz w:val="28"/>
                <w:szCs w:val="28"/>
              </w:rPr>
              <w:t>NGƯT – TS. Phạm Hữu Lộc</w:t>
            </w:r>
          </w:p>
        </w:tc>
        <w:tc>
          <w:tcPr>
            <w:tcW w:w="1081"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56D97EA6"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r w:rsidR="004F01DC" w:rsidRPr="00471544">
        <w:rPr>
          <w:i/>
          <w:noProof/>
          <w:sz w:val="28"/>
          <w:szCs w:val="28"/>
          <w:lang w:val="en-US"/>
        </w:rPr>
        <w:t xml:space="preserve">lĩnh vực </w:t>
      </w:r>
      <w:r w:rsidR="00CE21ED" w:rsidRPr="00CE21ED">
        <w:rPr>
          <w:i/>
          <w:noProof/>
          <w:color w:val="FF0000"/>
          <w:sz w:val="28"/>
          <w:szCs w:val="28"/>
          <w:lang w:val="en-US"/>
        </w:rPr>
        <w:t>về</w:t>
      </w:r>
      <w:r w:rsidR="00CE21ED">
        <w:rPr>
          <w:i/>
          <w:noProof/>
          <w:color w:val="FF0000"/>
          <w:sz w:val="28"/>
          <w:szCs w:val="28"/>
          <w:lang w:val="en-US"/>
        </w:rPr>
        <w:t xml:space="preserve"> nghề </w:t>
      </w:r>
      <w:r w:rsidR="004F01DC" w:rsidRPr="00471544">
        <w:rPr>
          <w:i/>
          <w:noProof/>
          <w:sz w:val="28"/>
          <w:szCs w:val="28"/>
          <w:lang w:val="en-US"/>
        </w:rPr>
        <w:t xml:space="preserve">Cơ điện tử và </w:t>
      </w:r>
      <w:r w:rsidR="00CE21ED">
        <w:rPr>
          <w:i/>
          <w:noProof/>
          <w:color w:val="FF0000"/>
          <w:sz w:val="28"/>
          <w:szCs w:val="28"/>
          <w:lang w:val="en-US"/>
        </w:rPr>
        <w:t xml:space="preserve">nghề </w:t>
      </w:r>
      <w:r w:rsidR="004F01DC" w:rsidRPr="00471544">
        <w:rPr>
          <w:i/>
          <w:noProof/>
          <w:sz w:val="28"/>
          <w:szCs w:val="28"/>
          <w:lang w:val="en-US"/>
        </w:rPr>
        <w:t>Kỹ thuậ</w:t>
      </w:r>
      <w:r w:rsidR="00F573D6" w:rsidRPr="00471544">
        <w:rPr>
          <w:i/>
          <w:noProof/>
          <w:sz w:val="28"/>
          <w:szCs w:val="28"/>
          <w:lang w:val="en-US"/>
        </w:rPr>
        <w:t>t ô tô</w:t>
      </w:r>
      <w:r w:rsidR="00CE21ED">
        <w:rPr>
          <w:i/>
          <w:noProof/>
          <w:sz w:val="28"/>
          <w:szCs w:val="28"/>
          <w:lang w:val="en-US"/>
        </w:rPr>
        <w:t xml:space="preserve"> </w:t>
      </w:r>
      <w:r w:rsidR="00CE21ED">
        <w:rPr>
          <w:i/>
          <w:noProof/>
          <w:color w:val="FF0000"/>
          <w:sz w:val="28"/>
          <w:szCs w:val="28"/>
          <w:lang w:val="en-US"/>
        </w:rPr>
        <w:t>(Công nghệ Ô tô)</w:t>
      </w:r>
      <w:r w:rsidR="00D432DA" w:rsidRPr="00471544">
        <w:rPr>
          <w:i/>
          <w:noProof/>
          <w:sz w:val="28"/>
          <w:szCs w:val="28"/>
          <w:lang w:val="en-US"/>
        </w:rPr>
        <w:t>.</w:t>
      </w:r>
    </w:p>
    <w:p w14:paraId="580178E4" w14:textId="1274EA45"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lastRenderedPageBreak/>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001F33FC">
        <w:rPr>
          <w:i/>
          <w:noProof/>
          <w:color w:val="FF0000"/>
          <w:sz w:val="28"/>
          <w:szCs w:val="28"/>
          <w:lang w:val="en-US"/>
        </w:rPr>
        <w:t xml:space="preserve">Kỹ sư thực hành </w:t>
      </w:r>
      <w:r w:rsidRPr="00471544">
        <w:rPr>
          <w:i/>
          <w:noProof/>
          <w:sz w:val="28"/>
          <w:szCs w:val="28"/>
        </w:rPr>
        <w:t>cho học viên</w:t>
      </w:r>
      <w:r w:rsidR="00D432DA" w:rsidRPr="00471544">
        <w:rPr>
          <w:i/>
          <w:noProof/>
          <w:sz w:val="28"/>
          <w:szCs w:val="28"/>
          <w:lang w:val="en-US"/>
        </w:rPr>
        <w:t>.</w:t>
      </w:r>
    </w:p>
    <w:p w14:paraId="4B87B8D7" w14:textId="6A0EF119" w:rsidR="002069F5" w:rsidRPr="00471544" w:rsidRDefault="004F01DC" w:rsidP="006A0A67">
      <w:pPr>
        <w:spacing w:before="80" w:line="276" w:lineRule="auto"/>
        <w:jc w:val="both"/>
        <w:rPr>
          <w:b/>
          <w:bCs/>
          <w:noProof/>
          <w:sz w:val="28"/>
          <w:szCs w:val="28"/>
        </w:rPr>
      </w:pPr>
      <w:r w:rsidRPr="00471544">
        <w:rPr>
          <w:noProof/>
          <w:sz w:val="28"/>
          <w:szCs w:val="28"/>
        </w:rPr>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r w:rsidR="00CC512E" w:rsidRPr="00CC512E">
        <w:rPr>
          <w:noProof/>
          <w:color w:val="FF0000"/>
          <w:sz w:val="28"/>
          <w:szCs w:val="28"/>
          <w:lang w:val="vi-VN"/>
        </w:rPr>
        <w:t xml:space="preserve">và được lập </w:t>
      </w:r>
      <w:r w:rsidR="00CC512E">
        <w:rPr>
          <w:noProof/>
          <w:color w:val="FF0000"/>
          <w:sz w:val="28"/>
          <w:szCs w:val="28"/>
          <w:lang w:val="vi-VN"/>
        </w:rPr>
        <w:t xml:space="preserve">vào </w:t>
      </w:r>
      <w:r w:rsidR="00CC512E" w:rsidRPr="00CC512E">
        <w:rPr>
          <w:noProof/>
          <w:color w:val="FF0000"/>
          <w:sz w:val="28"/>
          <w:szCs w:val="28"/>
          <w:lang w:val="vi-VN"/>
        </w:rPr>
        <w:t xml:space="preserve">ngày     tháng     năm 2020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7AF8206D"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Pr>
          <w:b w:val="0"/>
          <w:noProof/>
          <w:color w:val="FF0000"/>
          <w:sz w:val="28"/>
          <w:szCs w:val="28"/>
          <w:lang w:val="vi-VN"/>
        </w:rPr>
        <w:t>của</w:t>
      </w:r>
      <w:r w:rsidR="00F41C84">
        <w:rPr>
          <w:b w:val="0"/>
          <w:noProof/>
          <w:color w:val="FF0000"/>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Pr>
          <w:b w:val="0"/>
          <w:noProof/>
          <w:color w:val="FF0000"/>
          <w:sz w:val="28"/>
          <w:szCs w:val="28"/>
        </w:rPr>
        <w:t>nghề</w:t>
      </w:r>
      <w:r w:rsidR="00F41C84" w:rsidRPr="00471544">
        <w:rPr>
          <w:noProof/>
          <w:sz w:val="28"/>
          <w:szCs w:val="28"/>
        </w:rPr>
        <w:t xml:space="preserve"> </w:t>
      </w:r>
      <w:r w:rsidR="005E4AFD" w:rsidRPr="00471544">
        <w:rPr>
          <w:noProof/>
          <w:sz w:val="28"/>
          <w:szCs w:val="28"/>
        </w:rPr>
        <w:t>Kỹ thuật ô tô</w:t>
      </w:r>
      <w:r w:rsidR="00F41C84">
        <w:rPr>
          <w:noProof/>
          <w:sz w:val="28"/>
          <w:szCs w:val="28"/>
        </w:rPr>
        <w:t xml:space="preserve"> </w:t>
      </w:r>
      <w:r w:rsidR="00F41C84">
        <w:rPr>
          <w:noProof/>
          <w:color w:val="FF0000"/>
          <w:sz w:val="28"/>
          <w:szCs w:val="28"/>
        </w:rPr>
        <w:t>(Công nghệ Ô tô)</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F9CF04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Pr>
          <w:b w:val="0"/>
          <w:noProof/>
          <w:color w:val="FF0000"/>
          <w:sz w:val="28"/>
          <w:szCs w:val="28"/>
        </w:rPr>
        <w:t>phối hợp với Trường Cao đẳng Lý Tự Trọng</w:t>
      </w:r>
      <w:r w:rsidR="00BE7C26">
        <w:rPr>
          <w:b w:val="0"/>
          <w:noProof/>
          <w:color w:val="FF0000"/>
          <w:sz w:val="28"/>
          <w:szCs w:val="28"/>
        </w:rPr>
        <w:t xml:space="preserve"> Thành phố Hồ Chí Minh</w:t>
      </w:r>
      <w:r w:rsidR="000626C7">
        <w:rPr>
          <w:b w:val="0"/>
          <w:noProof/>
          <w:color w:val="FF0000"/>
          <w:sz w:val="28"/>
          <w:szCs w:val="28"/>
        </w:rPr>
        <w:t xml:space="preserve"> </w:t>
      </w:r>
      <w:r w:rsidR="00927A5C" w:rsidRPr="00471544">
        <w:rPr>
          <w:b w:val="0"/>
          <w:noProof/>
          <w:sz w:val="28"/>
          <w:szCs w:val="28"/>
        </w:rPr>
        <w:t>quy định.</w:t>
      </w:r>
    </w:p>
    <w:p w14:paraId="4F6917F3" w14:textId="0E5E4067"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Pr>
          <w:b w:val="0"/>
          <w:noProof/>
          <w:sz w:val="28"/>
          <w:szCs w:val="28"/>
        </w:rPr>
        <w:t xml:space="preserve"> </w:t>
      </w:r>
      <w:r w:rsidR="00E6475A">
        <w:rPr>
          <w:b w:val="0"/>
          <w:noProof/>
          <w:color w:val="FF0000"/>
          <w:sz w:val="28"/>
          <w:szCs w:val="28"/>
        </w:rPr>
        <w:t>Kỹ sư thực hành.</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19B2EA6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767C2FD4"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Pr>
          <w:b w:val="0"/>
          <w:noProof/>
          <w:color w:val="FF0000"/>
          <w:sz w:val="28"/>
          <w:szCs w:val="28"/>
        </w:rPr>
        <w:t>ng</w:t>
      </w:r>
      <w:r w:rsidR="00DF22DB">
        <w:rPr>
          <w:b w:val="0"/>
          <w:noProof/>
          <w:color w:val="FF0000"/>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Pr>
          <w:b w:val="0"/>
          <w:noProof/>
          <w:color w:val="FF0000"/>
          <w:sz w:val="28"/>
          <w:szCs w:val="28"/>
        </w:rPr>
        <w:t>nghề</w:t>
      </w:r>
      <w:r w:rsidR="00AD7D5D">
        <w:rPr>
          <w:b w:val="0"/>
          <w:noProof/>
          <w:sz w:val="28"/>
          <w:szCs w:val="28"/>
        </w:rPr>
        <w:t xml:space="preserve"> </w:t>
      </w:r>
      <w:r w:rsidR="000F7482" w:rsidRPr="00F609D7">
        <w:rPr>
          <w:b w:val="0"/>
          <w:noProof/>
          <w:sz w:val="28"/>
          <w:szCs w:val="28"/>
        </w:rPr>
        <w:t>Kỹ thuật ô tô</w:t>
      </w:r>
      <w:r w:rsidR="00C11E3E" w:rsidRPr="00F609D7">
        <w:rPr>
          <w:b w:val="0"/>
          <w:noProof/>
          <w:sz w:val="28"/>
          <w:szCs w:val="28"/>
        </w:rPr>
        <w:t xml:space="preserve"> </w:t>
      </w:r>
      <w:r w:rsidR="00AD7D5D" w:rsidRPr="00AD7D5D">
        <w:rPr>
          <w:b w:val="0"/>
          <w:noProof/>
          <w:color w:val="FF0000"/>
          <w:sz w:val="28"/>
          <w:szCs w:val="28"/>
        </w:rPr>
        <w:t xml:space="preserve">(Công nghệ Ô tô)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75076DB5" w14:textId="18A59937" w:rsidR="00BA28AB" w:rsidRPr="00E349FC" w:rsidRDefault="00E349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349FC">
        <w:rPr>
          <w:b w:val="0"/>
          <w:bCs w:val="0"/>
          <w:color w:val="FF0000"/>
          <w:sz w:val="28"/>
          <w:szCs w:val="28"/>
        </w:rPr>
        <w:t>Công khai về kinh phí đào tạ</w:t>
      </w:r>
      <w:r w:rsidRPr="00E349FC">
        <w:rPr>
          <w:b w:val="0"/>
          <w:bCs w:val="0"/>
          <w:color w:val="FF0000"/>
          <w:sz w:val="28"/>
          <w:szCs w:val="28"/>
        </w:rPr>
        <w:t>o</w:t>
      </w:r>
      <w:r w:rsidR="004C2DCF" w:rsidRPr="00E349FC">
        <w:rPr>
          <w:b w:val="0"/>
          <w:bCs w:val="0"/>
          <w:color w:val="FF0000"/>
          <w:sz w:val="28"/>
          <w:szCs w:val="28"/>
        </w:rPr>
        <w:t xml:space="preserve"> </w:t>
      </w:r>
      <w:r>
        <w:rPr>
          <w:b w:val="0"/>
          <w:bCs w:val="0"/>
          <w:color w:val="FF0000"/>
          <w:sz w:val="28"/>
          <w:szCs w:val="28"/>
          <w:lang w:val="vi-VN"/>
        </w:rPr>
        <w:t xml:space="preserve">cho </w:t>
      </w:r>
      <w:r w:rsidRPr="00E349FC">
        <w:rPr>
          <w:b w:val="0"/>
          <w:bCs w:val="0"/>
          <w:color w:val="FF0000"/>
          <w:sz w:val="28"/>
          <w:szCs w:val="28"/>
          <w:lang w:val="vi-VN"/>
        </w:rPr>
        <w:t>học</w:t>
      </w:r>
      <w:r w:rsidR="004C2DCF" w:rsidRPr="00E349FC">
        <w:rPr>
          <w:b w:val="0"/>
          <w:bCs w:val="0"/>
          <w:color w:val="FF0000"/>
          <w:sz w:val="28"/>
          <w:szCs w:val="28"/>
        </w:rPr>
        <w:t xml:space="preserve"> viên tham gia khóa học</w:t>
      </w:r>
      <w:r>
        <w:rPr>
          <w:b w:val="0"/>
          <w:bCs w:val="0"/>
          <w:color w:val="FF0000"/>
          <w:sz w:val="28"/>
          <w:szCs w:val="28"/>
          <w:lang w:val="vi-VN"/>
        </w:rPr>
        <w:t xml:space="preserve"> tại Bên A.</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0BE7A638" w:rsidR="00F44FFC" w:rsidRPr="00F609D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65170C" w:rsidRPr="0065170C">
        <w:rPr>
          <w:b w:val="0"/>
          <w:bCs w:val="0"/>
          <w:color w:val="FF0000"/>
          <w:sz w:val="28"/>
          <w:szCs w:val="28"/>
        </w:rPr>
        <w:t>.</w:t>
      </w:r>
      <w:r w:rsidRPr="00F609D7">
        <w:rPr>
          <w:b w:val="0"/>
          <w:noProof/>
          <w:sz w:val="28"/>
          <w:szCs w:val="28"/>
        </w:rPr>
        <w:t xml:space="preserve"> 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78A9BCA7" w14:textId="07C2584D" w:rsidR="00F44CA9" w:rsidRPr="006C2B30"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u w:val="single"/>
        </w:rPr>
      </w:pPr>
      <w:r w:rsidRPr="006C2B30">
        <w:rPr>
          <w:b w:val="0"/>
          <w:noProof/>
          <w:sz w:val="28"/>
          <w:szCs w:val="28"/>
          <w:u w:val="single"/>
        </w:rPr>
        <w:lastRenderedPageBreak/>
        <w:t>Đào tạo cập nhật</w:t>
      </w:r>
      <w:r w:rsidR="00F44CA9" w:rsidRPr="006C2B30">
        <w:rPr>
          <w:b w:val="0"/>
          <w:noProof/>
          <w:sz w:val="28"/>
          <w:szCs w:val="28"/>
          <w:u w:val="single"/>
        </w:rPr>
        <w:t xml:space="preserve"> cho</w:t>
      </w:r>
      <w:r w:rsidR="00C11E3E" w:rsidRPr="006C2B30">
        <w:rPr>
          <w:b w:val="0"/>
          <w:noProof/>
          <w:sz w:val="28"/>
          <w:szCs w:val="28"/>
          <w:u w:val="single"/>
        </w:rPr>
        <w:t xml:space="preserve"> </w:t>
      </w:r>
      <w:r w:rsidR="00F44CA9" w:rsidRPr="006C2B30">
        <w:rPr>
          <w:b w:val="0"/>
          <w:noProof/>
          <w:sz w:val="28"/>
          <w:szCs w:val="28"/>
          <w:u w:val="single"/>
        </w:rPr>
        <w:t xml:space="preserve">các giảng viên </w:t>
      </w:r>
      <w:r w:rsidR="00AF0543" w:rsidRPr="006C2B30">
        <w:rPr>
          <w:b w:val="0"/>
          <w:noProof/>
          <w:sz w:val="28"/>
          <w:szCs w:val="28"/>
          <w:u w:val="single"/>
        </w:rPr>
        <w:t xml:space="preserve">của </w:t>
      </w:r>
      <w:r w:rsidR="00BA28AB">
        <w:rPr>
          <w:b w:val="0"/>
          <w:noProof/>
          <w:sz w:val="28"/>
          <w:szCs w:val="28"/>
          <w:u w:val="single"/>
        </w:rPr>
        <w:t>Bên</w:t>
      </w:r>
      <w:r w:rsidR="00AF0543" w:rsidRPr="006C2B30">
        <w:rPr>
          <w:b w:val="0"/>
          <w:noProof/>
          <w:sz w:val="28"/>
          <w:szCs w:val="28"/>
          <w:u w:val="single"/>
        </w:rPr>
        <w:t xml:space="preserve"> B</w:t>
      </w:r>
      <w:r w:rsidR="00F44CA9" w:rsidRPr="006C2B30">
        <w:rPr>
          <w:b w:val="0"/>
          <w:noProof/>
          <w:sz w:val="28"/>
          <w:szCs w:val="28"/>
          <w:u w:val="single"/>
        </w:rPr>
        <w:t xml:space="preserve"> </w:t>
      </w:r>
      <w:r w:rsidR="00431ABE" w:rsidRPr="006C2B30">
        <w:rPr>
          <w:b w:val="0"/>
          <w:noProof/>
          <w:sz w:val="28"/>
          <w:szCs w:val="28"/>
          <w:u w:val="single"/>
        </w:rPr>
        <w:t xml:space="preserve">trực tiếp </w:t>
      </w:r>
      <w:r w:rsidR="00F44CA9" w:rsidRPr="006C2B30">
        <w:rPr>
          <w:b w:val="0"/>
          <w:noProof/>
          <w:sz w:val="28"/>
          <w:szCs w:val="28"/>
          <w:u w:val="single"/>
        </w:rPr>
        <w:t>tham gia v</w:t>
      </w:r>
      <w:r w:rsidR="00C11E3E" w:rsidRPr="006C2B30">
        <w:rPr>
          <w:b w:val="0"/>
          <w:noProof/>
          <w:sz w:val="28"/>
          <w:szCs w:val="28"/>
          <w:u w:val="single"/>
        </w:rPr>
        <w:t xml:space="preserve">ào các chương trình đào tạo </w:t>
      </w:r>
      <w:r w:rsidR="00F44CA9" w:rsidRPr="006C2B30">
        <w:rPr>
          <w:b w:val="0"/>
          <w:noProof/>
          <w:sz w:val="28"/>
          <w:szCs w:val="28"/>
          <w:u w:val="single"/>
        </w:rPr>
        <w:t>để đáp ứng các tiêu chuẩn</w:t>
      </w:r>
      <w:r w:rsidRPr="006C2B30">
        <w:rPr>
          <w:b w:val="0"/>
          <w:noProof/>
          <w:sz w:val="28"/>
          <w:szCs w:val="28"/>
          <w:u w:val="single"/>
        </w:rPr>
        <w:t xml:space="preserve"> giảng viên</w:t>
      </w:r>
      <w:r w:rsidR="00F44CA9" w:rsidRPr="006C2B30">
        <w:rPr>
          <w:b w:val="0"/>
          <w:noProof/>
          <w:sz w:val="28"/>
          <w:szCs w:val="28"/>
          <w:u w:val="single"/>
        </w:rPr>
        <w:t xml:space="preserve"> của </w:t>
      </w:r>
      <w:r w:rsidR="00C11E3E" w:rsidRPr="006C2B30">
        <w:rPr>
          <w:b w:val="0"/>
          <w:noProof/>
          <w:sz w:val="28"/>
          <w:szCs w:val="28"/>
          <w:u w:val="single"/>
        </w:rPr>
        <w:t xml:space="preserve">của </w:t>
      </w:r>
      <w:r w:rsidR="00BA28AB">
        <w:rPr>
          <w:b w:val="0"/>
          <w:noProof/>
          <w:sz w:val="28"/>
          <w:szCs w:val="28"/>
          <w:u w:val="single"/>
        </w:rPr>
        <w:t>Bên</w:t>
      </w:r>
      <w:r w:rsidR="00C11E3E" w:rsidRPr="006C2B30">
        <w:rPr>
          <w:b w:val="0"/>
          <w:noProof/>
          <w:sz w:val="28"/>
          <w:szCs w:val="28"/>
          <w:u w:val="single"/>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1D8FAEEE"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Chỉ định và chuẩn bị cơ sở vật chất cho học viên thi tốt nghiệp hoặc bảo vệ tốt nghiệp, cùng với </w:t>
      </w:r>
      <w:r w:rsidR="00BA28AB">
        <w:rPr>
          <w:b w:val="0"/>
          <w:noProof/>
          <w:sz w:val="28"/>
          <w:szCs w:val="28"/>
        </w:rPr>
        <w:t>Bên</w:t>
      </w:r>
      <w:r w:rsidRPr="00F609D7">
        <w:rPr>
          <w:b w:val="0"/>
          <w:noProof/>
          <w:sz w:val="28"/>
          <w:szCs w:val="28"/>
        </w:rPr>
        <w:t xml:space="preserve"> A đánh giá kết quả tốt nghiệp của học viên.</w:t>
      </w:r>
    </w:p>
    <w:p w14:paraId="43E75F4B" w14:textId="460F81C3" w:rsidR="00F754EC" w:rsidRPr="00F609D7"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2FC0E095"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9349C8">
        <w:rPr>
          <w:b w:val="0"/>
          <w:color w:val="FF0000"/>
          <w:sz w:val="28"/>
          <w:szCs w:val="28"/>
        </w:rPr>
        <w:t>nghề</w:t>
      </w:r>
      <w:r w:rsidRPr="001B5F30">
        <w:rPr>
          <w:b w:val="0"/>
          <w:sz w:val="28"/>
          <w:szCs w:val="28"/>
        </w:rPr>
        <w:t xml:space="preserve"> Cơ điện tử và </w:t>
      </w:r>
      <w:r w:rsidR="009349C8" w:rsidRPr="009349C8">
        <w:rPr>
          <w:b w:val="0"/>
          <w:color w:val="FF0000"/>
          <w:sz w:val="28"/>
          <w:szCs w:val="28"/>
        </w:rPr>
        <w:t>nghề</w:t>
      </w:r>
      <w:r w:rsidR="009349C8" w:rsidRPr="001B5F30">
        <w:rPr>
          <w:b w:val="0"/>
          <w:sz w:val="28"/>
          <w:szCs w:val="28"/>
        </w:rPr>
        <w:t xml:space="preserve"> </w:t>
      </w:r>
      <w:r w:rsidR="00E63157" w:rsidRPr="001B5F30">
        <w:rPr>
          <w:b w:val="0"/>
          <w:sz w:val="28"/>
          <w:szCs w:val="28"/>
        </w:rPr>
        <w:t xml:space="preserve">Kỹ thuật ô tô </w:t>
      </w:r>
      <w:r w:rsidR="00DF22DB">
        <w:rPr>
          <w:b w:val="0"/>
          <w:color w:val="FF0000"/>
          <w:sz w:val="28"/>
          <w:szCs w:val="28"/>
        </w:rPr>
        <w:t xml:space="preserve">(Công nghệ Ô tô)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45171A88"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182F55">
        <w:rPr>
          <w:b w:val="0"/>
          <w:color w:val="FF0000"/>
          <w:sz w:val="28"/>
          <w:szCs w:val="28"/>
        </w:rPr>
        <w:t xml:space="preserve">nghề </w:t>
      </w:r>
      <w:r w:rsidRPr="001B5F30">
        <w:rPr>
          <w:b w:val="0"/>
          <w:sz w:val="28"/>
          <w:szCs w:val="28"/>
        </w:rPr>
        <w:t xml:space="preserve">Cơ điện tử và </w:t>
      </w:r>
      <w:r w:rsidR="00DF22DB" w:rsidRPr="00182F55">
        <w:rPr>
          <w:b w:val="0"/>
          <w:color w:val="FF0000"/>
          <w:sz w:val="28"/>
          <w:szCs w:val="28"/>
        </w:rPr>
        <w:t>nghề</w:t>
      </w:r>
      <w:r w:rsidR="00DF22DB" w:rsidRPr="001B5F30">
        <w:rPr>
          <w:b w:val="0"/>
          <w:sz w:val="28"/>
          <w:szCs w:val="28"/>
        </w:rPr>
        <w:t xml:space="preserve"> </w:t>
      </w:r>
      <w:r w:rsidRPr="001B5F30">
        <w:rPr>
          <w:b w:val="0"/>
          <w:sz w:val="28"/>
          <w:szCs w:val="28"/>
        </w:rPr>
        <w:t xml:space="preserve">Kỹ thuật ô tô </w:t>
      </w:r>
      <w:r w:rsidR="00DF22DB">
        <w:rPr>
          <w:b w:val="0"/>
          <w:color w:val="FF0000"/>
          <w:sz w:val="28"/>
          <w:szCs w:val="28"/>
        </w:rPr>
        <w:t xml:space="preserve">(Công nghệ Ô tô)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6F713770"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47A5649E"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CC72A6" w:rsidRPr="00BA28AB">
        <w:rPr>
          <w:b w:val="0"/>
          <w:sz w:val="28"/>
          <w:szCs w:val="28"/>
        </w:rPr>
        <w:t>Cung cấp 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17779521" w14:textId="59A1B584" w:rsidR="0043403D" w:rsidRPr="001B5F30"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7660F33F" w14:textId="06C2F527"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lastRenderedPageBreak/>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 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FF004A">
        <w:rPr>
          <w:b w:val="0"/>
          <w:color w:val="FF0000"/>
          <w:sz w:val="28"/>
          <w:szCs w:val="28"/>
          <w:lang w:val="vi-VN"/>
        </w:rPr>
        <w:t xml:space="preserve">kết quả </w:t>
      </w:r>
      <w:r w:rsidR="00CC72A6" w:rsidRPr="001B5F30">
        <w:rPr>
          <w:b w:val="0"/>
          <w:sz w:val="28"/>
          <w:szCs w:val="28"/>
        </w:rPr>
        <w:t xml:space="preserve">tốt nghiệp và cấp bằng Cao đẳng </w:t>
      </w:r>
      <w:r w:rsidR="000D17BE">
        <w:rPr>
          <w:b w:val="0"/>
          <w:color w:val="FF0000"/>
          <w:sz w:val="28"/>
          <w:szCs w:val="28"/>
        </w:rPr>
        <w:t xml:space="preserve">Kỹ sư thực hành </w:t>
      </w:r>
      <w:r w:rsidR="00CC72A6" w:rsidRPr="001B5F30">
        <w:rPr>
          <w:b w:val="0"/>
          <w:sz w:val="28"/>
          <w:szCs w:val="28"/>
        </w:rPr>
        <w:t>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6616DFB" w:rsidR="00D432DA" w:rsidRPr="00BA28A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trike/>
          <w:sz w:val="28"/>
          <w:szCs w:val="28"/>
        </w:rPr>
      </w:pPr>
      <w:r w:rsidRPr="00BA28AB">
        <w:rPr>
          <w:b w:val="0"/>
          <w:strike/>
          <w:sz w:val="28"/>
          <w:szCs w:val="28"/>
        </w:rPr>
        <w:t xml:space="preserve">Không tiếp nhận học viên thuộc diện bị </w:t>
      </w:r>
      <w:r w:rsidR="00BA28AB" w:rsidRPr="00BA28AB">
        <w:rPr>
          <w:b w:val="0"/>
          <w:strike/>
          <w:sz w:val="28"/>
          <w:szCs w:val="28"/>
        </w:rPr>
        <w:t>Bên</w:t>
      </w:r>
      <w:r w:rsidRPr="00BA28AB">
        <w:rPr>
          <w:b w:val="0"/>
          <w:strike/>
          <w:sz w:val="28"/>
          <w:szCs w:val="28"/>
        </w:rPr>
        <w:t xml:space="preserve"> A kỷ luật buộc thôi học trong hai năm liên tiếp kể từ ngày </w:t>
      </w:r>
      <w:r w:rsidR="00BA28AB" w:rsidRPr="00BA28AB">
        <w:rPr>
          <w:b w:val="0"/>
          <w:strike/>
          <w:sz w:val="28"/>
          <w:szCs w:val="28"/>
        </w:rPr>
        <w:t>Bên</w:t>
      </w:r>
      <w:r w:rsidRPr="00BA28AB">
        <w:rPr>
          <w:b w:val="0"/>
          <w:strike/>
          <w:sz w:val="28"/>
          <w:szCs w:val="28"/>
        </w:rPr>
        <w:t xml:space="preserve"> A ra quyết định kỷ luật và thông báo cho </w:t>
      </w:r>
      <w:r w:rsidR="00BA28AB" w:rsidRPr="00BA28AB">
        <w:rPr>
          <w:b w:val="0"/>
          <w:strike/>
          <w:sz w:val="28"/>
          <w:szCs w:val="28"/>
        </w:rPr>
        <w:t>Bên</w:t>
      </w:r>
      <w:r w:rsidRPr="00BA28AB">
        <w:rPr>
          <w:b w:val="0"/>
          <w:strike/>
          <w:sz w:val="28"/>
          <w:szCs w:val="28"/>
        </w:rPr>
        <w:t xml:space="preserve"> B bằng văn bản.</w:t>
      </w:r>
    </w:p>
    <w:p w14:paraId="1D3CBEAC" w14:textId="4644F594" w:rsidR="00AE1D78" w:rsidRPr="00772B73"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07911FCB"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Pr>
          <w:b w:val="0"/>
          <w:noProof/>
          <w:color w:val="FF0000"/>
          <w:sz w:val="28"/>
          <w:szCs w:val="28"/>
        </w:rPr>
        <w:t>Bản ghi nhớ</w:t>
      </w:r>
      <w:r w:rsidR="00182F55">
        <w:rPr>
          <w:b w:val="0"/>
          <w:noProof/>
          <w:color w:val="FF0000"/>
          <w:sz w:val="28"/>
          <w:szCs w:val="28"/>
        </w:rPr>
        <w:t xml:space="preserve"> - </w:t>
      </w:r>
      <w:r w:rsidR="006F0572" w:rsidRPr="004514A2">
        <w:rPr>
          <w:b w:val="0"/>
          <w:noProof/>
          <w:sz w:val="28"/>
          <w:szCs w:val="28"/>
        </w:rPr>
        <w:t>MOU</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Pr>
          <w:b w:val="0"/>
          <w:noProof/>
          <w:color w:val="FF0000"/>
          <w:sz w:val="28"/>
          <w:szCs w:val="28"/>
        </w:rPr>
        <w:t>của MOU</w:t>
      </w:r>
      <w:r w:rsidR="00C116B3" w:rsidRPr="004514A2">
        <w:rPr>
          <w:b w:val="0"/>
          <w:noProof/>
          <w:sz w:val="28"/>
          <w:szCs w:val="28"/>
        </w:rPr>
        <w:t>.</w:t>
      </w:r>
    </w:p>
    <w:p w14:paraId="5FE531CD" w14:textId="2298E284"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A27587">
        <w:rPr>
          <w:b w:val="0"/>
          <w:noProof/>
          <w:sz w:val="28"/>
          <w:szCs w:val="28"/>
          <w:u w:val="single"/>
        </w:rPr>
        <w:t>MOU này có hiệu lực</w:t>
      </w:r>
      <w:r w:rsidR="00C116B3" w:rsidRPr="00A27587">
        <w:rPr>
          <w:b w:val="0"/>
          <w:noProof/>
          <w:sz w:val="28"/>
          <w:szCs w:val="28"/>
          <w:u w:val="single"/>
        </w:rPr>
        <w:t xml:space="preserve"> 03 năm</w:t>
      </w:r>
      <w:r w:rsidR="004056B2" w:rsidRPr="00A27587">
        <w:rPr>
          <w:b w:val="0"/>
          <w:noProof/>
          <w:sz w:val="28"/>
          <w:szCs w:val="28"/>
          <w:u w:val="single"/>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 </w:t>
      </w:r>
      <w:r w:rsidR="004056B2" w:rsidRPr="00182F55">
        <w:rPr>
          <w:b w:val="0"/>
          <w:strike/>
          <w:noProof/>
          <w:sz w:val="28"/>
          <w:szCs w:val="28"/>
          <w:u w:val="single"/>
        </w:rPr>
        <w:t>0</w:t>
      </w:r>
      <w:r w:rsidR="00C116B3" w:rsidRPr="00182F55">
        <w:rPr>
          <w:b w:val="0"/>
          <w:strike/>
          <w:noProof/>
          <w:sz w:val="28"/>
          <w:szCs w:val="28"/>
          <w:u w:val="single"/>
        </w:rPr>
        <w:t>6</w:t>
      </w:r>
      <w:r w:rsidR="004056B2" w:rsidRPr="004514A2">
        <w:rPr>
          <w:b w:val="0"/>
          <w:noProof/>
          <w:sz w:val="28"/>
          <w:szCs w:val="28"/>
        </w:rPr>
        <w:t xml:space="preserve"> </w:t>
      </w:r>
      <w:r w:rsidR="0070057D">
        <w:rPr>
          <w:b w:val="0"/>
          <w:noProof/>
          <w:color w:val="FF0000"/>
          <w:sz w:val="28"/>
          <w:szCs w:val="28"/>
        </w:rPr>
        <w:t xml:space="preserve">15 </w:t>
      </w:r>
      <w:r w:rsidR="004056B2" w:rsidRPr="004514A2">
        <w:rPr>
          <w:b w:val="0"/>
          <w:noProof/>
          <w:sz w:val="28"/>
          <w:szCs w:val="28"/>
        </w:rPr>
        <w:t>tháng trước ngày chấm dứt mong muốn.</w:t>
      </w:r>
    </w:p>
    <w:p w14:paraId="76B47856" w14:textId="2B012E1A" w:rsidR="00F573D6" w:rsidRPr="00471544" w:rsidRDefault="00431ABE" w:rsidP="006A0A67">
      <w:pPr>
        <w:pStyle w:val="TableHeading"/>
        <w:suppressLineNumbers w:val="0"/>
        <w:tabs>
          <w:tab w:val="left" w:pos="1632"/>
          <w:tab w:val="left" w:leader="dot" w:pos="9346"/>
        </w:tabs>
        <w:spacing w:before="80" w:line="276" w:lineRule="auto"/>
        <w:ind w:firstLine="567"/>
        <w:jc w:val="both"/>
        <w:rPr>
          <w:rFonts w:eastAsia="Times New Roman"/>
          <w:noProof/>
          <w:sz w:val="28"/>
          <w:szCs w:val="28"/>
        </w:rPr>
      </w:pPr>
      <w:r w:rsidRPr="004514A2">
        <w:rPr>
          <w:b w:val="0"/>
          <w:noProof/>
          <w:sz w:val="28"/>
          <w:szCs w:val="28"/>
        </w:rPr>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Không </w:t>
      </w:r>
      <w:r w:rsidR="00BA28AB">
        <w:rPr>
          <w:rFonts w:eastAsia="Times New Roman"/>
          <w:noProof/>
          <w:sz w:val="28"/>
          <w:szCs w:val="28"/>
        </w:rPr>
        <w:t>Bên</w:t>
      </w:r>
      <w:r w:rsidR="00F573D6" w:rsidRPr="00471544">
        <w:rPr>
          <w:rFonts w:eastAsia="Times New Roman"/>
          <w:noProof/>
          <w:sz w:val="28"/>
          <w:szCs w:val="28"/>
        </w:rPr>
        <w:t xml:space="preserve"> nào được tiết lộ các thông tin trên cho bất kỳ </w:t>
      </w:r>
      <w:r w:rsidR="00BA28AB">
        <w:rPr>
          <w:rFonts w:eastAsia="Times New Roman"/>
          <w:noProof/>
          <w:sz w:val="28"/>
          <w:szCs w:val="28"/>
        </w:rPr>
        <w:t>Bên</w:t>
      </w:r>
      <w:r w:rsidR="00F573D6" w:rsidRPr="00471544">
        <w:rPr>
          <w:rFonts w:eastAsia="Times New Roman"/>
          <w:noProof/>
          <w:sz w:val="28"/>
          <w:szCs w:val="28"/>
        </w:rPr>
        <w:t xml:space="preserve"> thứ ba/ người thứ ba nào biết mà không được sự đồng ý trước bằng văn bản của </w:t>
      </w:r>
      <w:r w:rsidR="00BA28AB">
        <w:rPr>
          <w:rFonts w:eastAsia="Times New Roman"/>
          <w:noProof/>
          <w:sz w:val="28"/>
          <w:szCs w:val="28"/>
        </w:rPr>
        <w:t>Bên</w:t>
      </w:r>
      <w:r w:rsidR="00F573D6" w:rsidRPr="00471544">
        <w:rPr>
          <w:rFonts w:eastAsia="Times New Roman"/>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lastRenderedPageBreak/>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lastRenderedPageBreak/>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lastRenderedPageBreak/>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4-23T16:26:00Z" w:initials="WU">
    <w:p w14:paraId="5634672C" w14:textId="04B76C08" w:rsidR="005464B9" w:rsidRPr="005464B9" w:rsidRDefault="005464B9">
      <w:pPr>
        <w:pStyle w:val="CommentText"/>
        <w:rPr>
          <w:lang w:val="vi-VN"/>
        </w:rPr>
      </w:pPr>
      <w:r>
        <w:rPr>
          <w:rStyle w:val="CommentReference"/>
        </w:rPr>
        <w:annotationRef/>
      </w:r>
      <w:r>
        <w:rPr>
          <w:lang w:val="vi-VN"/>
        </w:rPr>
        <w:t>Nội dung của bản Ghi nhớ lần 1</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170C75" w14:textId="77777777" w:rsidR="005A53D8" w:rsidRDefault="005A53D8">
      <w:r>
        <w:separator/>
      </w:r>
    </w:p>
  </w:endnote>
  <w:endnote w:type="continuationSeparator" w:id="0">
    <w:p w14:paraId="324E4E0D" w14:textId="77777777" w:rsidR="005A53D8" w:rsidRDefault="005A5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8A61F" w14:textId="4E84D06F"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A62B37">
      <w:rPr>
        <w:noProof/>
        <w:sz w:val="24"/>
        <w:szCs w:val="24"/>
      </w:rPr>
      <w:t>5</w:t>
    </w:r>
    <w:r w:rsidRPr="00671276">
      <w:rPr>
        <w:noProof/>
        <w:sz w:val="24"/>
        <w:szCs w:val="24"/>
      </w:rPr>
      <w:fldChar w:fldCharType="end"/>
    </w:r>
    <w:r w:rsidR="00D1103B" w:rsidRPr="00671276">
      <w:rPr>
        <w:noProof/>
        <w:sz w:val="24"/>
        <w:szCs w:val="24"/>
      </w:rPr>
      <w:t>/4</w:t>
    </w:r>
  </w:p>
  <w:p w14:paraId="3F89DD49" w14:textId="77777777" w:rsidR="000768F4" w:rsidRDefault="000768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DFA5F" w14:textId="77777777" w:rsidR="005A53D8" w:rsidRDefault="005A53D8">
      <w:r>
        <w:separator/>
      </w:r>
    </w:p>
  </w:footnote>
  <w:footnote w:type="continuationSeparator" w:id="0">
    <w:p w14:paraId="7BF531D6" w14:textId="77777777" w:rsidR="005A53D8" w:rsidRDefault="005A53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5">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6"/>
  </w:num>
  <w:num w:numId="9">
    <w:abstractNumId w:val="9"/>
  </w:num>
  <w:num w:numId="10">
    <w:abstractNumId w:val="18"/>
  </w:num>
  <w:num w:numId="11">
    <w:abstractNumId w:val="20"/>
  </w:num>
  <w:num w:numId="12">
    <w:abstractNumId w:val="11"/>
  </w:num>
  <w:num w:numId="13">
    <w:abstractNumId w:val="15"/>
  </w:num>
  <w:num w:numId="14">
    <w:abstractNumId w:val="19"/>
  </w:num>
  <w:num w:numId="15">
    <w:abstractNumId w:val="17"/>
  </w:num>
  <w:num w:numId="16">
    <w:abstractNumId w:val="14"/>
  </w:num>
  <w:num w:numId="17">
    <w:abstractNumId w:val="12"/>
  </w:num>
  <w:num w:numId="18">
    <w:abstractNumId w:val="7"/>
  </w:num>
  <w:num w:numId="19">
    <w:abstractNumId w:val="10"/>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23141"/>
    <w:rsid w:val="00026216"/>
    <w:rsid w:val="000264C2"/>
    <w:rsid w:val="0004227F"/>
    <w:rsid w:val="000522FE"/>
    <w:rsid w:val="000626C7"/>
    <w:rsid w:val="00070354"/>
    <w:rsid w:val="0007502E"/>
    <w:rsid w:val="000768F4"/>
    <w:rsid w:val="00080FC2"/>
    <w:rsid w:val="00081919"/>
    <w:rsid w:val="0008223F"/>
    <w:rsid w:val="00086EDA"/>
    <w:rsid w:val="000A63E6"/>
    <w:rsid w:val="000B01D3"/>
    <w:rsid w:val="000B267B"/>
    <w:rsid w:val="000C383E"/>
    <w:rsid w:val="000C3C62"/>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2176"/>
    <w:rsid w:val="001509B4"/>
    <w:rsid w:val="00152436"/>
    <w:rsid w:val="00156CE0"/>
    <w:rsid w:val="0016102D"/>
    <w:rsid w:val="00163555"/>
    <w:rsid w:val="00167634"/>
    <w:rsid w:val="00174EBB"/>
    <w:rsid w:val="001763EF"/>
    <w:rsid w:val="00182F55"/>
    <w:rsid w:val="001A6631"/>
    <w:rsid w:val="001B3DF1"/>
    <w:rsid w:val="001B54E3"/>
    <w:rsid w:val="001B5F30"/>
    <w:rsid w:val="001C3623"/>
    <w:rsid w:val="001C4AEB"/>
    <w:rsid w:val="001D2DDA"/>
    <w:rsid w:val="001E0923"/>
    <w:rsid w:val="001E4E7A"/>
    <w:rsid w:val="001E53A7"/>
    <w:rsid w:val="001E5404"/>
    <w:rsid w:val="001E5568"/>
    <w:rsid w:val="001F0AF9"/>
    <w:rsid w:val="001F33FC"/>
    <w:rsid w:val="00200E4E"/>
    <w:rsid w:val="0020430B"/>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C13B6"/>
    <w:rsid w:val="002F32F0"/>
    <w:rsid w:val="002F51F8"/>
    <w:rsid w:val="002F5E03"/>
    <w:rsid w:val="0031172A"/>
    <w:rsid w:val="00311953"/>
    <w:rsid w:val="00324A46"/>
    <w:rsid w:val="0032505D"/>
    <w:rsid w:val="0032736F"/>
    <w:rsid w:val="00333D91"/>
    <w:rsid w:val="00335F5F"/>
    <w:rsid w:val="00342808"/>
    <w:rsid w:val="0034425E"/>
    <w:rsid w:val="00355681"/>
    <w:rsid w:val="00377053"/>
    <w:rsid w:val="003A0BA4"/>
    <w:rsid w:val="003D1E1A"/>
    <w:rsid w:val="003D49A2"/>
    <w:rsid w:val="003E75C4"/>
    <w:rsid w:val="003F674C"/>
    <w:rsid w:val="004056B2"/>
    <w:rsid w:val="0040632F"/>
    <w:rsid w:val="00424C21"/>
    <w:rsid w:val="0043010F"/>
    <w:rsid w:val="00430B3A"/>
    <w:rsid w:val="00431ABE"/>
    <w:rsid w:val="0043403D"/>
    <w:rsid w:val="0043440F"/>
    <w:rsid w:val="00437195"/>
    <w:rsid w:val="0044227D"/>
    <w:rsid w:val="004514A2"/>
    <w:rsid w:val="00455A2F"/>
    <w:rsid w:val="00455BA6"/>
    <w:rsid w:val="004640E6"/>
    <w:rsid w:val="00471544"/>
    <w:rsid w:val="00494C23"/>
    <w:rsid w:val="00496083"/>
    <w:rsid w:val="004C2DCF"/>
    <w:rsid w:val="004D1A6F"/>
    <w:rsid w:val="004D5930"/>
    <w:rsid w:val="004D73D6"/>
    <w:rsid w:val="004E71D7"/>
    <w:rsid w:val="004E7973"/>
    <w:rsid w:val="004F01DC"/>
    <w:rsid w:val="00502BBB"/>
    <w:rsid w:val="00512FC1"/>
    <w:rsid w:val="005323C0"/>
    <w:rsid w:val="005346A0"/>
    <w:rsid w:val="00534CAC"/>
    <w:rsid w:val="00543467"/>
    <w:rsid w:val="005464B9"/>
    <w:rsid w:val="005517B5"/>
    <w:rsid w:val="00560A56"/>
    <w:rsid w:val="00560CAC"/>
    <w:rsid w:val="0056310B"/>
    <w:rsid w:val="005744C2"/>
    <w:rsid w:val="00596732"/>
    <w:rsid w:val="005A12BA"/>
    <w:rsid w:val="005A53D8"/>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79E0"/>
    <w:rsid w:val="0065170C"/>
    <w:rsid w:val="00671276"/>
    <w:rsid w:val="006743DE"/>
    <w:rsid w:val="00691B7A"/>
    <w:rsid w:val="0069277E"/>
    <w:rsid w:val="006973C2"/>
    <w:rsid w:val="006A0A67"/>
    <w:rsid w:val="006A3DEA"/>
    <w:rsid w:val="006A7092"/>
    <w:rsid w:val="006B53B6"/>
    <w:rsid w:val="006C0593"/>
    <w:rsid w:val="006C2B30"/>
    <w:rsid w:val="006C3C6B"/>
    <w:rsid w:val="006D2BB9"/>
    <w:rsid w:val="006D5C3B"/>
    <w:rsid w:val="006D5CE2"/>
    <w:rsid w:val="006F0572"/>
    <w:rsid w:val="006F12A6"/>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5ED7"/>
    <w:rsid w:val="007F464D"/>
    <w:rsid w:val="00805492"/>
    <w:rsid w:val="00824BB4"/>
    <w:rsid w:val="00831BEE"/>
    <w:rsid w:val="0083263F"/>
    <w:rsid w:val="0083501B"/>
    <w:rsid w:val="00843510"/>
    <w:rsid w:val="008478EC"/>
    <w:rsid w:val="00866689"/>
    <w:rsid w:val="00873B6B"/>
    <w:rsid w:val="00881281"/>
    <w:rsid w:val="00882F77"/>
    <w:rsid w:val="0088325C"/>
    <w:rsid w:val="008860CF"/>
    <w:rsid w:val="00893657"/>
    <w:rsid w:val="008A5D35"/>
    <w:rsid w:val="008B04E6"/>
    <w:rsid w:val="008B2805"/>
    <w:rsid w:val="008E0F5F"/>
    <w:rsid w:val="008E45CB"/>
    <w:rsid w:val="008F1004"/>
    <w:rsid w:val="00905C58"/>
    <w:rsid w:val="0091417E"/>
    <w:rsid w:val="00916FFB"/>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F222A"/>
    <w:rsid w:val="00A050EB"/>
    <w:rsid w:val="00A05BC2"/>
    <w:rsid w:val="00A10018"/>
    <w:rsid w:val="00A269BA"/>
    <w:rsid w:val="00A27587"/>
    <w:rsid w:val="00A36419"/>
    <w:rsid w:val="00A42211"/>
    <w:rsid w:val="00A618EC"/>
    <w:rsid w:val="00A62B37"/>
    <w:rsid w:val="00A642C6"/>
    <w:rsid w:val="00AA2B0C"/>
    <w:rsid w:val="00AA401D"/>
    <w:rsid w:val="00AD2003"/>
    <w:rsid w:val="00AD67D9"/>
    <w:rsid w:val="00AD7D5D"/>
    <w:rsid w:val="00AE1D78"/>
    <w:rsid w:val="00AF0543"/>
    <w:rsid w:val="00B16294"/>
    <w:rsid w:val="00B210DD"/>
    <w:rsid w:val="00B26DFB"/>
    <w:rsid w:val="00B3445C"/>
    <w:rsid w:val="00B41FC9"/>
    <w:rsid w:val="00B469EE"/>
    <w:rsid w:val="00B726DC"/>
    <w:rsid w:val="00B72A8C"/>
    <w:rsid w:val="00B818C6"/>
    <w:rsid w:val="00B97DE1"/>
    <w:rsid w:val="00BA28AB"/>
    <w:rsid w:val="00BA2AF4"/>
    <w:rsid w:val="00BA42EC"/>
    <w:rsid w:val="00BA47D1"/>
    <w:rsid w:val="00BB305B"/>
    <w:rsid w:val="00BB631D"/>
    <w:rsid w:val="00BD2697"/>
    <w:rsid w:val="00BE7C26"/>
    <w:rsid w:val="00BF3A82"/>
    <w:rsid w:val="00C01D5C"/>
    <w:rsid w:val="00C067BD"/>
    <w:rsid w:val="00C116B3"/>
    <w:rsid w:val="00C11E3E"/>
    <w:rsid w:val="00C259F3"/>
    <w:rsid w:val="00C33BE6"/>
    <w:rsid w:val="00C372D2"/>
    <w:rsid w:val="00C42A1F"/>
    <w:rsid w:val="00C64A1B"/>
    <w:rsid w:val="00CA7B74"/>
    <w:rsid w:val="00CB26C8"/>
    <w:rsid w:val="00CC512E"/>
    <w:rsid w:val="00CC72A6"/>
    <w:rsid w:val="00CD0400"/>
    <w:rsid w:val="00CD2BE7"/>
    <w:rsid w:val="00CE17DB"/>
    <w:rsid w:val="00CE21ED"/>
    <w:rsid w:val="00CE7F08"/>
    <w:rsid w:val="00D03C7E"/>
    <w:rsid w:val="00D040DE"/>
    <w:rsid w:val="00D07622"/>
    <w:rsid w:val="00D1103B"/>
    <w:rsid w:val="00D32F64"/>
    <w:rsid w:val="00D33D6C"/>
    <w:rsid w:val="00D370EA"/>
    <w:rsid w:val="00D432DA"/>
    <w:rsid w:val="00D603D3"/>
    <w:rsid w:val="00DD4ECC"/>
    <w:rsid w:val="00DD589D"/>
    <w:rsid w:val="00DF22DB"/>
    <w:rsid w:val="00DF49C6"/>
    <w:rsid w:val="00E10661"/>
    <w:rsid w:val="00E349FC"/>
    <w:rsid w:val="00E404ED"/>
    <w:rsid w:val="00E4168A"/>
    <w:rsid w:val="00E50EB6"/>
    <w:rsid w:val="00E52C6B"/>
    <w:rsid w:val="00E53D33"/>
    <w:rsid w:val="00E5625D"/>
    <w:rsid w:val="00E56E15"/>
    <w:rsid w:val="00E63157"/>
    <w:rsid w:val="00E6377A"/>
    <w:rsid w:val="00E6475A"/>
    <w:rsid w:val="00E66EAF"/>
    <w:rsid w:val="00E72325"/>
    <w:rsid w:val="00ED33A1"/>
    <w:rsid w:val="00ED4989"/>
    <w:rsid w:val="00EE3CB8"/>
    <w:rsid w:val="00EE490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aoduc.net.vn/gdvn/truong-nghe-nhat-dinh-phai-gan-ket-voi-cac-doanh-nghiep-post201968.g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4DE70.16AA25E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5AB2B-F643-40D7-BC92-40B4FC8CE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8181</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Windows User</cp:lastModifiedBy>
  <cp:revision>85</cp:revision>
  <cp:lastPrinted>2017-08-23T06:44:00Z</cp:lastPrinted>
  <dcterms:created xsi:type="dcterms:W3CDTF">2020-04-16T09:15:00Z</dcterms:created>
  <dcterms:modified xsi:type="dcterms:W3CDTF">2020-04-23T10:54:00Z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